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E7F7E" w:rsidP="00351275">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36186" cy="9105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р мдк 01.02.jpg"/>
                    <pic:cNvPicPr/>
                  </pic:nvPicPr>
                  <pic:blipFill>
                    <a:blip r:embed="rId8">
                      <a:extLst>
                        <a:ext uri="{28A0092B-C50C-407E-A947-70E740481C1C}">
                          <a14:useLocalDpi xmlns:a14="http://schemas.microsoft.com/office/drawing/2010/main" val="0"/>
                        </a:ext>
                      </a:extLst>
                    </a:blip>
                    <a:stretch>
                      <a:fillRect/>
                    </a:stretch>
                  </pic:blipFill>
                  <pic:spPr>
                    <a:xfrm>
                      <a:off x="0" y="0"/>
                      <a:ext cx="7039658" cy="9110394"/>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475BC">
        <w:rPr>
          <w:rFonts w:ascii="Times New Roman" w:hAnsi="Times New Roman" w:cs="Times New Roman"/>
          <w:sz w:val="26"/>
          <w:szCs w:val="26"/>
        </w:rPr>
        <w:t>2</w:t>
      </w:r>
      <w:r w:rsidR="00EE7F7E">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BB70C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w:t>
      </w:r>
      <w:r w:rsidR="004E1508">
        <w:rPr>
          <w:rFonts w:ascii="Times New Roman" w:hAnsi="Times New Roman" w:cs="Times New Roman"/>
          <w:sz w:val="26"/>
          <w:szCs w:val="26"/>
        </w:rPr>
        <w:t>2</w:t>
      </w:r>
      <w:r w:rsidR="00456DA6">
        <w:rPr>
          <w:rFonts w:ascii="Times New Roman" w:hAnsi="Times New Roman" w:cs="Times New Roman"/>
          <w:sz w:val="26"/>
          <w:szCs w:val="26"/>
        </w:rPr>
        <w:t xml:space="preserve"> </w:t>
      </w:r>
      <w:r w:rsidR="004E1508">
        <w:rPr>
          <w:rFonts w:ascii="Times New Roman" w:hAnsi="Times New Roman" w:cs="Times New Roman"/>
          <w:sz w:val="26"/>
          <w:szCs w:val="26"/>
        </w:rPr>
        <w:t>Системы автоматизированного проектирования и программирования в машиностроении</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w:t>
      </w:r>
      <w:r w:rsidR="001475BC">
        <w:rPr>
          <w:rFonts w:ascii="Times New Roman" w:hAnsi="Times New Roman" w:cs="Times New Roman"/>
          <w:sz w:val="26"/>
          <w:szCs w:val="26"/>
        </w:rPr>
        <w:t>2</w:t>
      </w:r>
      <w:r w:rsidR="00EE7F7E">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 xml:space="preserve"> г.</w:t>
      </w:r>
    </w:p>
    <w:p w:rsidR="00BB70C8" w:rsidRDefault="00BB70C8" w:rsidP="00BB70C8">
      <w:pPr>
        <w:ind w:firstLine="426"/>
        <w:jc w:val="both"/>
        <w:rPr>
          <w:rFonts w:ascii="Times New Roman" w:hAnsi="Times New Roman" w:cs="Times New Roman"/>
          <w:sz w:val="26"/>
          <w:szCs w:val="26"/>
        </w:rPr>
      </w:pPr>
    </w:p>
    <w:p w:rsidR="00BB70C8" w:rsidRPr="006C1414" w:rsidRDefault="00BB70C8" w:rsidP="00BB70C8">
      <w:pPr>
        <w:ind w:firstLine="426"/>
        <w:jc w:val="both"/>
        <w:rPr>
          <w:rFonts w:ascii="Times New Roman" w:hAnsi="Times New Roman" w:cs="Times New Roman"/>
          <w:sz w:val="26"/>
          <w:szCs w:val="26"/>
          <w:u w:val="single"/>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EE7F7E">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D59B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D59B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D59B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D59B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D59B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D59B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D59B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D59B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D59B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4E1508">
        <w:rPr>
          <w:rFonts w:ascii="Times New Roman" w:hAnsi="Times New Roman" w:cs="Times New Roman"/>
          <w:sz w:val="26"/>
          <w:szCs w:val="26"/>
        </w:rPr>
        <w:t>МДК.01.02 Системы автоматизированного проектирования и программирования в машиностроении</w:t>
      </w:r>
      <w:r w:rsidR="002B5DA2" w:rsidRPr="002B5DA2">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7B6864" w:rsidRDefault="007B6864" w:rsidP="002B5DA2">
      <w:pPr>
        <w:shd w:val="clear" w:color="auto" w:fill="FFFFFF"/>
        <w:autoSpaceDE w:val="0"/>
        <w:autoSpaceDN w:val="0"/>
        <w:adjustRightInd w:val="0"/>
        <w:ind w:right="142" w:firstLine="567"/>
        <w:jc w:val="both"/>
        <w:rPr>
          <w:rFonts w:ascii="Times New Roman" w:hAnsi="Times New Roman" w:cs="Times New Roman"/>
          <w:sz w:val="26"/>
          <w:szCs w:val="26"/>
        </w:rPr>
      </w:pPr>
    </w:p>
    <w:p w:rsidR="007B6864" w:rsidRPr="00F6226C" w:rsidRDefault="007B6864" w:rsidP="007B6864">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МДК.01.02 Системы автоматизированного проектирования и программирование в машиностроении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Экономически активный, предприимчивый, готовый к самозанятости.</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7B6864" w:rsidRPr="002B5DA2" w:rsidRDefault="007B6864" w:rsidP="007B6864">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4E1508" w:rsidRPr="006C1414" w:rsidTr="00416587">
        <w:tc>
          <w:tcPr>
            <w:tcW w:w="2552" w:type="dxa"/>
            <w:vMerge w:val="restart"/>
          </w:tcPr>
          <w:p w:rsidR="004E1508" w:rsidRPr="004E1508" w:rsidRDefault="004E1508" w:rsidP="004E1508">
            <w:pPr>
              <w:rPr>
                <w:rFonts w:ascii="Times New Roman" w:eastAsia="Calibri" w:hAnsi="Times New Roman" w:cs="Times New Roman"/>
                <w:b/>
                <w:bCs/>
                <w:sz w:val="26"/>
                <w:szCs w:val="26"/>
              </w:rPr>
            </w:pPr>
            <w:r w:rsidRPr="004E1508">
              <w:rPr>
                <w:rFonts w:ascii="Times New Roman" w:eastAsia="Calibri" w:hAnsi="Times New Roman" w:cs="Times New Roman"/>
                <w:b/>
                <w:bCs/>
                <w:sz w:val="26"/>
                <w:szCs w:val="26"/>
              </w:rPr>
              <w:t>Тема 2.1</w:t>
            </w:r>
            <w:r w:rsidRPr="004E1508">
              <w:rPr>
                <w:rFonts w:ascii="Times New Roman" w:eastAsia="Calibri" w:hAnsi="Times New Roman" w:cs="Times New Roman"/>
                <w:bCs/>
                <w:sz w:val="26"/>
                <w:szCs w:val="26"/>
              </w:rPr>
              <w:t xml:space="preserve"> Программирование обработки деталей на сверлильных и фрезерных станках с ЧПУ</w:t>
            </w:r>
          </w:p>
          <w:p w:rsidR="004E1508" w:rsidRPr="004E1508" w:rsidRDefault="004E1508" w:rsidP="004E1508">
            <w:pPr>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4E1508">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контура детали с назначением опорных точек.</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Вычерчивание эскизов инструментов с определением центра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eastAsia="Calibri" w:hAnsi="Times New Roman" w:cs="Times New Roman"/>
                <w:b/>
                <w:bCs/>
                <w:sz w:val="26"/>
                <w:szCs w:val="26"/>
              </w:rPr>
              <w:t>Тема 2.2</w:t>
            </w:r>
            <w:r w:rsidRPr="004E1508">
              <w:rPr>
                <w:rFonts w:ascii="Times New Roman" w:hAnsi="Times New Roman" w:cs="Times New Roman"/>
                <w:sz w:val="26"/>
                <w:szCs w:val="26"/>
              </w:rPr>
              <w:t xml:space="preserve"> Программирование обработки на токарных станках с ЧПУ</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Работа со справочником по выбору и расчету параметров режимов резания.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расчетно-технологической карты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контура детали и распределение его на элементы.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токарной обработки.</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 xml:space="preserve">Изучение программы токарной обработки </w:t>
            </w:r>
            <w:r w:rsidRPr="004E1508">
              <w:rPr>
                <w:rFonts w:ascii="Times New Roman" w:eastAsia="Calibri" w:hAnsi="Times New Roman" w:cs="Times New Roman"/>
                <w:bCs/>
                <w:sz w:val="26"/>
                <w:szCs w:val="26"/>
              </w:rPr>
              <w:lastRenderedPageBreak/>
              <w:t>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lastRenderedPageBreak/>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w:t>
            </w:r>
            <w:r w:rsidRPr="006C1414">
              <w:rPr>
                <w:rFonts w:ascii="Times New Roman" w:hAnsi="Times New Roman" w:cs="Times New Roman"/>
                <w:sz w:val="26"/>
                <w:szCs w:val="26"/>
              </w:rPr>
              <w:lastRenderedPageBreak/>
              <w:t>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подпрограммы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 Конспектирование</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hAnsi="Times New Roman" w:cs="Times New Roman"/>
                <w:b/>
                <w:sz w:val="26"/>
                <w:szCs w:val="26"/>
              </w:rPr>
              <w:t>Тема 2.3</w:t>
            </w:r>
            <w:r w:rsidRPr="004E1508">
              <w:rPr>
                <w:rFonts w:ascii="Times New Roman" w:hAnsi="Times New Roman" w:cs="Times New Roman"/>
                <w:sz w:val="26"/>
                <w:szCs w:val="26"/>
              </w:rPr>
              <w:t xml:space="preserve"> Системы автоматизации программирования (САП)</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классификации САП.</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автоматизированного места технолога-программиста.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отечественные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Разработка презентации на зарубежные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val="restart"/>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E1508">
              <w:rPr>
                <w:rFonts w:ascii="Times New Roman" w:hAnsi="Times New Roman" w:cs="Times New Roman"/>
                <w:b/>
                <w:sz w:val="26"/>
                <w:szCs w:val="26"/>
              </w:rPr>
              <w:t xml:space="preserve">Тема 2.4 </w:t>
            </w:r>
            <w:r w:rsidRPr="004E1508">
              <w:rPr>
                <w:rFonts w:ascii="Times New Roman" w:hAnsi="Times New Roman" w:cs="Times New Roman"/>
                <w:sz w:val="26"/>
                <w:szCs w:val="26"/>
              </w:rPr>
              <w:t xml:space="preserve">Программирование промышленных роботов и роботизированных </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E1508">
              <w:rPr>
                <w:rFonts w:ascii="Times New Roman" w:hAnsi="Times New Roman" w:cs="Times New Roman"/>
                <w:sz w:val="26"/>
                <w:szCs w:val="26"/>
              </w:rPr>
              <w:t>технологических комплексов</w:t>
            </w: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схемы программирования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Разбор цикловой схемы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b/>
                <w:sz w:val="26"/>
                <w:szCs w:val="26"/>
              </w:rPr>
            </w:pPr>
            <w:r w:rsidRPr="004E1508">
              <w:rPr>
                <w:rFonts w:ascii="Times New Roman" w:hAnsi="Times New Roman" w:cs="Times New Roman"/>
                <w:b/>
                <w:sz w:val="26"/>
                <w:szCs w:val="26"/>
              </w:rPr>
              <w:t xml:space="preserve">Тема 2.5 </w:t>
            </w:r>
            <w:r w:rsidRPr="004E1508">
              <w:rPr>
                <w:rFonts w:ascii="Times New Roman" w:hAnsi="Times New Roman" w:cs="Times New Roman"/>
                <w:sz w:val="26"/>
                <w:szCs w:val="26"/>
              </w:rPr>
              <w:t>Подготовка управляющих программ на базе САD/CAM систем</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 xml:space="preserve">Изучение управляющей программы токарной обработки </w:t>
            </w:r>
            <w:r w:rsidRPr="004E1508">
              <w:rPr>
                <w:rFonts w:ascii="Times New Roman" w:hAnsi="Times New Roman" w:cs="Times New Roman"/>
                <w:sz w:val="26"/>
                <w:szCs w:val="26"/>
              </w:rPr>
              <w:t>на базе системы «ТЕХТРАН</w:t>
            </w:r>
            <w:r w:rsidRPr="004E1508">
              <w:rPr>
                <w:rFonts w:ascii="Times New Roman" w:eastAsia="Calibri" w:hAnsi="Times New Roman" w:cs="Times New Roman"/>
                <w:bCs/>
                <w:sz w:val="26"/>
                <w:szCs w:val="26"/>
              </w:rPr>
              <w:t xml:space="preserve">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объемную фрезерную обработку.</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чертежа литейной формы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4E150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6C1414">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6C1414">
        <w:rPr>
          <w:snapToGrid w:val="0"/>
          <w:sz w:val="26"/>
          <w:szCs w:val="26"/>
        </w:rPr>
        <w:lastRenderedPageBreak/>
        <w:t>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6C1414">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Максимальное количество графической информации на одном слайде – 2 рисунка </w:t>
      </w:r>
      <w:r w:rsidRPr="006C1414">
        <w:rPr>
          <w:rFonts w:ascii="Times New Roman" w:hAnsi="Times New Roman" w:cs="Times New Roman"/>
          <w:sz w:val="26"/>
          <w:szCs w:val="26"/>
        </w:rPr>
        <w:lastRenderedPageBreak/>
        <w:t>(фотографии,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w:t>
      </w:r>
      <w:r w:rsidRPr="006C1414">
        <w:rPr>
          <w:rFonts w:ascii="Times New Roman" w:hAnsi="Times New Roman" w:cs="Times New Roman"/>
          <w:sz w:val="26"/>
          <w:szCs w:val="26"/>
        </w:rPr>
        <w:lastRenderedPageBreak/>
        <w:t>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Погонин, А. А. Технология машиностроения : учебник / А.А. Погонин, А.А. Афанасьев, И.В. Шрубченко. — 3-е изд., доп. — Москва :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Погонин, А. А. Афанасьев, М. Н. Воронкова. — Москва : ИНФРА-М, 2018. — 264 с. — (Среднее профессиональное образование). - ISBN 978-5-16-014324-8. - Текст :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Вереина, Л. И. Металлообрабатывающие станки : учебник / Л.И. Вереина. — Москва: ИНФРА-М, 2018. — 440 с. — (Среднее профессиональное образование). - ISBN 978-5-16-013967-8. - Текст: электронный. - URL: </w:t>
      </w:r>
      <w:hyperlink r:id="rId12" w:history="1">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2. Обработка материалов резанием. Справочник технолога / Под ред. Г. А. Монахова–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5. Серебреницкий П. П. Краткий справочник станочника – Л.: Лениздат,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Москва : ФОРУМ : ИНФРА-М, 2018. — 88 с. — (Cреднее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Схиртладзе. — Москва : ИНФРА-М, 2018. — 208 с.  — (Среднее профессиональное образование). - ISBN 978-5-16-013871-8. - Текст :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hyperlink>
    </w:p>
    <w:p w:rsidR="003B75C1" w:rsidRPr="003B75C1" w:rsidRDefault="001D59B1"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w:t>
        </w:r>
        <w:r w:rsidR="003B75C1" w:rsidRPr="003B75C1">
          <w:rPr>
            <w:rStyle w:val="a3"/>
            <w:rFonts w:ascii="Times New Roman" w:hAnsi="Times New Roman" w:cs="Times New Roman"/>
            <w:sz w:val="26"/>
            <w:szCs w:val="26"/>
          </w:rPr>
          <w:lastRenderedPageBreak/>
          <w:t>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Рособразования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yandex</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ru</w:t>
        </w:r>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9B1" w:rsidRDefault="001D59B1">
      <w:r>
        <w:separator/>
      </w:r>
    </w:p>
  </w:endnote>
  <w:endnote w:type="continuationSeparator" w:id="0">
    <w:p w:rsidR="001D59B1" w:rsidRDefault="001D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9B1" w:rsidRDefault="001D59B1">
      <w:r>
        <w:separator/>
      </w:r>
    </w:p>
  </w:footnote>
  <w:footnote w:type="continuationSeparator" w:id="0">
    <w:p w:rsidR="001D59B1" w:rsidRDefault="001D5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475BC"/>
    <w:rsid w:val="00162AFC"/>
    <w:rsid w:val="0016485A"/>
    <w:rsid w:val="0017181D"/>
    <w:rsid w:val="001718C4"/>
    <w:rsid w:val="00182A08"/>
    <w:rsid w:val="001A0AB9"/>
    <w:rsid w:val="001D068F"/>
    <w:rsid w:val="001D59B1"/>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51275"/>
    <w:rsid w:val="003518EC"/>
    <w:rsid w:val="00353121"/>
    <w:rsid w:val="003675EE"/>
    <w:rsid w:val="0037023C"/>
    <w:rsid w:val="003854C8"/>
    <w:rsid w:val="003A4A8E"/>
    <w:rsid w:val="003A7AE3"/>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B6864"/>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B70C8"/>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E7F7E"/>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6E9BB-3E71-4CCB-9B5F-B3443647E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25</Pages>
  <Words>7940</Words>
  <Characters>45260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37</cp:revision>
  <cp:lastPrinted>2021-11-13T08:04:00Z</cp:lastPrinted>
  <dcterms:created xsi:type="dcterms:W3CDTF">2022-03-16T14:57:00Z</dcterms:created>
  <dcterms:modified xsi:type="dcterms:W3CDTF">2022-10-14T11:12:00Z</dcterms:modified>
</cp:coreProperties>
</file>